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65F5" w14:textId="2915D217" w:rsidR="00475BD5" w:rsidRPr="00475BD5" w:rsidRDefault="00475BD5" w:rsidP="00475BD5">
      <w:pPr>
        <w:pStyle w:val="Heading2"/>
        <w:rPr>
          <w:b/>
          <w:bCs/>
          <w:sz w:val="24"/>
          <w:szCs w:val="24"/>
        </w:rPr>
      </w:pPr>
      <w:r>
        <w:rPr>
          <w:color w:val="343434"/>
          <w:w w:val="80"/>
          <w:sz w:val="24"/>
          <w:szCs w:val="24"/>
        </w:rPr>
        <w:t xml:space="preserve">                                                                                </w:t>
      </w:r>
      <w:r w:rsidRPr="00475BD5">
        <w:rPr>
          <w:b/>
          <w:bCs/>
          <w:color w:val="343434"/>
          <w:w w:val="80"/>
          <w:sz w:val="24"/>
          <w:szCs w:val="24"/>
        </w:rPr>
        <w:t>CHARTER MEMBERS</w:t>
      </w:r>
    </w:p>
    <w:p w14:paraId="7500565F" w14:textId="77777777" w:rsidR="00475BD5" w:rsidRDefault="00475BD5" w:rsidP="00475BD5">
      <w:pPr>
        <w:pStyle w:val="BodyText"/>
        <w:spacing w:before="103"/>
        <w:ind w:left="1378"/>
        <w:rPr>
          <w:sz w:val="24"/>
          <w:szCs w:val="24"/>
        </w:rPr>
      </w:pPr>
      <w:r>
        <w:rPr>
          <w:color w:val="464646"/>
          <w:spacing w:val="-2"/>
          <w:sz w:val="24"/>
          <w:szCs w:val="24"/>
        </w:rPr>
        <w:t>Mrs</w:t>
      </w:r>
      <w:r>
        <w:rPr>
          <w:color w:val="0F0F0F"/>
          <w:spacing w:val="-2"/>
          <w:sz w:val="24"/>
          <w:szCs w:val="24"/>
        </w:rPr>
        <w:t>.</w:t>
      </w:r>
      <w:r>
        <w:rPr>
          <w:color w:val="0F0F0F"/>
          <w:spacing w:val="-31"/>
          <w:sz w:val="24"/>
          <w:szCs w:val="24"/>
        </w:rPr>
        <w:t xml:space="preserve"> </w:t>
      </w:r>
      <w:r>
        <w:rPr>
          <w:color w:val="0F0F0F"/>
          <w:spacing w:val="-2"/>
          <w:sz w:val="24"/>
          <w:szCs w:val="24"/>
        </w:rPr>
        <w:t>J.I.</w:t>
      </w:r>
      <w:r>
        <w:rPr>
          <w:color w:val="0F0F0F"/>
          <w:spacing w:val="-2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Adamson</w:t>
      </w:r>
    </w:p>
    <w:p w14:paraId="28FE69C8" w14:textId="77777777" w:rsidR="00475BD5" w:rsidRDefault="00475BD5" w:rsidP="00475BD5">
      <w:pPr>
        <w:pStyle w:val="BodyText"/>
        <w:spacing w:before="8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6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Homer</w:t>
      </w:r>
      <w:r>
        <w:rPr>
          <w:color w:val="343434"/>
          <w:spacing w:val="1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Aleshire</w:t>
      </w:r>
      <w:r>
        <w:rPr>
          <w:color w:val="343434"/>
          <w:spacing w:val="1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(Nelle)</w:t>
      </w:r>
    </w:p>
    <w:p w14:paraId="432CED74" w14:textId="77777777" w:rsidR="00475BD5" w:rsidRDefault="00475BD5" w:rsidP="00475BD5">
      <w:pPr>
        <w:spacing w:before="38" w:line="213" w:lineRule="exact"/>
        <w:ind w:left="1379"/>
        <w:rPr>
          <w:sz w:val="24"/>
          <w:szCs w:val="24"/>
        </w:rPr>
      </w:pPr>
      <w:r>
        <w:rPr>
          <w:color w:val="343434"/>
          <w:w w:val="105"/>
          <w:sz w:val="24"/>
          <w:szCs w:val="24"/>
        </w:rPr>
        <w:t>Mrs.</w:t>
      </w:r>
      <w:r>
        <w:rPr>
          <w:color w:val="343434"/>
          <w:spacing w:val="-23"/>
          <w:w w:val="105"/>
          <w:sz w:val="24"/>
          <w:szCs w:val="24"/>
        </w:rPr>
        <w:t xml:space="preserve"> </w:t>
      </w:r>
      <w:r>
        <w:rPr>
          <w:color w:val="212121"/>
          <w:w w:val="105"/>
          <w:sz w:val="24"/>
          <w:szCs w:val="24"/>
        </w:rPr>
        <w:t>Everett</w:t>
      </w:r>
      <w:r>
        <w:rPr>
          <w:color w:val="212121"/>
          <w:spacing w:val="-10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Antrim</w:t>
      </w:r>
      <w:r>
        <w:rPr>
          <w:color w:val="343434"/>
          <w:spacing w:val="5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(Rowena)</w:t>
      </w:r>
    </w:p>
    <w:p w14:paraId="2D9E6624" w14:textId="77777777" w:rsidR="00475BD5" w:rsidRDefault="00475BD5" w:rsidP="00475BD5">
      <w:pPr>
        <w:pStyle w:val="BodyText"/>
        <w:spacing w:line="225" w:lineRule="exact"/>
        <w:ind w:left="1378"/>
        <w:rPr>
          <w:sz w:val="24"/>
          <w:szCs w:val="24"/>
        </w:rPr>
      </w:pPr>
      <w:r>
        <w:rPr>
          <w:color w:val="464646"/>
          <w:spacing w:val="-2"/>
          <w:sz w:val="24"/>
          <w:szCs w:val="24"/>
        </w:rPr>
        <w:t>Mrs</w:t>
      </w:r>
      <w:r>
        <w:rPr>
          <w:color w:val="0F0F0F"/>
          <w:spacing w:val="-2"/>
          <w:sz w:val="24"/>
          <w:szCs w:val="24"/>
        </w:rPr>
        <w:t>.</w:t>
      </w:r>
      <w:r>
        <w:rPr>
          <w:color w:val="0F0F0F"/>
          <w:spacing w:val="-27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G.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H.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Bonnell</w:t>
      </w:r>
      <w:r>
        <w:rPr>
          <w:color w:val="343434"/>
          <w:spacing w:val="5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(Margaret)</w:t>
      </w:r>
    </w:p>
    <w:p w14:paraId="30C1353E" w14:textId="77777777" w:rsidR="00475BD5" w:rsidRDefault="00475BD5" w:rsidP="00475BD5">
      <w:pPr>
        <w:pStyle w:val="BodyText"/>
        <w:spacing w:before="1"/>
        <w:ind w:left="1371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Harold</w:t>
      </w:r>
      <w:r>
        <w:rPr>
          <w:color w:val="212121"/>
          <w:spacing w:val="10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Buell</w:t>
      </w:r>
      <w:r>
        <w:rPr>
          <w:color w:val="343434"/>
          <w:spacing w:val="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(Frances)</w:t>
      </w:r>
    </w:p>
    <w:p w14:paraId="7F244DE8" w14:textId="77777777" w:rsidR="00475BD5" w:rsidRDefault="00475BD5" w:rsidP="00475BD5">
      <w:pPr>
        <w:spacing w:before="24" w:line="217" w:lineRule="exact"/>
        <w:ind w:left="1372"/>
        <w:rPr>
          <w:sz w:val="24"/>
          <w:szCs w:val="24"/>
        </w:rPr>
      </w:pPr>
      <w:r>
        <w:rPr>
          <w:color w:val="343434"/>
          <w:spacing w:val="-4"/>
          <w:sz w:val="24"/>
          <w:szCs w:val="24"/>
        </w:rPr>
        <w:t>Mrs.</w:t>
      </w:r>
      <w:r>
        <w:rPr>
          <w:color w:val="343434"/>
          <w:spacing w:val="-21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J.H.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212121"/>
          <w:spacing w:val="-4"/>
          <w:sz w:val="24"/>
          <w:szCs w:val="24"/>
        </w:rPr>
        <w:t>Cable</w:t>
      </w:r>
    </w:p>
    <w:p w14:paraId="2ECDBAF0" w14:textId="77777777" w:rsidR="00475BD5" w:rsidRDefault="00475BD5" w:rsidP="00475BD5">
      <w:pPr>
        <w:pStyle w:val="BodyText"/>
        <w:spacing w:line="228" w:lineRule="exact"/>
        <w:ind w:left="1371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B.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F.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Carter</w:t>
      </w:r>
      <w:r>
        <w:rPr>
          <w:color w:val="343434"/>
          <w:spacing w:val="8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(Ona)</w:t>
      </w:r>
    </w:p>
    <w:p w14:paraId="25895431" w14:textId="77777777" w:rsidR="00475BD5" w:rsidRDefault="00475BD5" w:rsidP="00475BD5">
      <w:pPr>
        <w:pStyle w:val="BodyText"/>
        <w:spacing w:before="15" w:line="228" w:lineRule="exact"/>
        <w:ind w:left="1364"/>
        <w:rPr>
          <w:sz w:val="24"/>
          <w:szCs w:val="24"/>
        </w:rPr>
      </w:pPr>
      <w:r>
        <w:rPr>
          <w:color w:val="343434"/>
          <w:w w:val="105"/>
          <w:sz w:val="24"/>
          <w:szCs w:val="24"/>
        </w:rPr>
        <w:t>Mrs.</w:t>
      </w:r>
      <w:r>
        <w:rPr>
          <w:color w:val="343434"/>
          <w:spacing w:val="-12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Paul</w:t>
      </w:r>
      <w:r>
        <w:rPr>
          <w:color w:val="343434"/>
          <w:spacing w:val="-4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Caruthers</w:t>
      </w:r>
      <w:r>
        <w:rPr>
          <w:color w:val="343434"/>
          <w:spacing w:val="-6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(Kathryn</w:t>
      </w:r>
      <w:r>
        <w:rPr>
          <w:color w:val="343434"/>
          <w:spacing w:val="-15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Snouffer)</w:t>
      </w:r>
    </w:p>
    <w:p w14:paraId="206FAED3" w14:textId="77777777" w:rsidR="00475BD5" w:rsidRDefault="00475BD5" w:rsidP="00475BD5">
      <w:pPr>
        <w:spacing w:line="250" w:lineRule="exact"/>
        <w:ind w:left="1372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Frank</w:t>
      </w:r>
      <w:r>
        <w:rPr>
          <w:color w:val="343434"/>
          <w:spacing w:val="-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Colburn</w:t>
      </w:r>
    </w:p>
    <w:p w14:paraId="77929204" w14:textId="77777777" w:rsidR="00475BD5" w:rsidRDefault="00475BD5" w:rsidP="00475BD5">
      <w:pPr>
        <w:pStyle w:val="BodyText"/>
        <w:spacing w:line="225" w:lineRule="exact"/>
        <w:ind w:left="1364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L.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K.</w:t>
      </w:r>
      <w:r>
        <w:rPr>
          <w:color w:val="343434"/>
          <w:spacing w:val="-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Cooperider</w:t>
      </w:r>
      <w:r>
        <w:rPr>
          <w:color w:val="343434"/>
          <w:spacing w:val="11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(Lola)</w:t>
      </w:r>
    </w:p>
    <w:p w14:paraId="4CF89A97" w14:textId="77777777" w:rsidR="00475BD5" w:rsidRDefault="00475BD5" w:rsidP="00475BD5">
      <w:pPr>
        <w:pStyle w:val="BodyText"/>
        <w:spacing w:line="227" w:lineRule="exact"/>
        <w:ind w:left="1364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5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Harold</w:t>
      </w:r>
      <w:r>
        <w:rPr>
          <w:color w:val="343434"/>
          <w:spacing w:val="1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Crow</w:t>
      </w:r>
      <w:r>
        <w:rPr>
          <w:color w:val="343434"/>
          <w:spacing w:val="7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(Alma)</w:t>
      </w:r>
    </w:p>
    <w:p w14:paraId="784F6580" w14:textId="77777777" w:rsidR="00475BD5" w:rsidRDefault="00475BD5" w:rsidP="00475BD5">
      <w:pPr>
        <w:pStyle w:val="BodyText"/>
        <w:spacing w:before="1" w:line="228" w:lineRule="exact"/>
        <w:ind w:left="136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Charles</w:t>
      </w:r>
      <w:r>
        <w:rPr>
          <w:color w:val="343434"/>
          <w:spacing w:val="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Cummins</w:t>
      </w:r>
      <w:r>
        <w:rPr>
          <w:color w:val="212121"/>
          <w:spacing w:val="14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(Mary)</w:t>
      </w:r>
    </w:p>
    <w:p w14:paraId="18F5C6C1" w14:textId="77777777" w:rsidR="00475BD5" w:rsidRDefault="00475BD5" w:rsidP="00475BD5">
      <w:pPr>
        <w:spacing w:line="245" w:lineRule="exact"/>
        <w:ind w:left="1372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5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Forrest</w:t>
      </w:r>
      <w:r>
        <w:rPr>
          <w:color w:val="343434"/>
          <w:spacing w:val="6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R.</w:t>
      </w:r>
      <w:r>
        <w:rPr>
          <w:color w:val="343434"/>
          <w:spacing w:val="-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Detrick</w:t>
      </w:r>
      <w:r>
        <w:rPr>
          <w:color w:val="343434"/>
          <w:spacing w:val="10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(Margaret)</w:t>
      </w:r>
    </w:p>
    <w:p w14:paraId="27D69948" w14:textId="77777777" w:rsidR="00475BD5" w:rsidRDefault="00475BD5" w:rsidP="00475BD5">
      <w:pPr>
        <w:pStyle w:val="BodyText"/>
        <w:spacing w:line="235" w:lineRule="exact"/>
        <w:ind w:left="1364"/>
        <w:rPr>
          <w:sz w:val="24"/>
          <w:szCs w:val="24"/>
        </w:rPr>
      </w:pPr>
      <w:r>
        <w:rPr>
          <w:color w:val="343434"/>
          <w:spacing w:val="-2"/>
          <w:sz w:val="24"/>
          <w:szCs w:val="24"/>
        </w:rPr>
        <w:t>Mrs.</w:t>
      </w:r>
      <w:r>
        <w:rPr>
          <w:color w:val="343434"/>
          <w:spacing w:val="-15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A.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E.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Dunn</w:t>
      </w:r>
      <w:r>
        <w:rPr>
          <w:color w:val="343434"/>
          <w:spacing w:val="-7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(Edna)</w:t>
      </w:r>
    </w:p>
    <w:p w14:paraId="6EC3175A" w14:textId="77777777" w:rsidR="00475BD5" w:rsidRDefault="00475BD5" w:rsidP="00475BD5">
      <w:pPr>
        <w:pStyle w:val="BodyText"/>
        <w:spacing w:before="6"/>
        <w:ind w:left="1364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Russell</w:t>
      </w:r>
      <w:r>
        <w:rPr>
          <w:color w:val="343434"/>
          <w:spacing w:val="10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Eicher</w:t>
      </w:r>
      <w:r>
        <w:rPr>
          <w:color w:val="343434"/>
          <w:spacing w:val="5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(Edna)</w:t>
      </w:r>
    </w:p>
    <w:p w14:paraId="4D63BA60" w14:textId="77777777" w:rsidR="00475BD5" w:rsidRDefault="00475BD5" w:rsidP="00475BD5">
      <w:pPr>
        <w:pStyle w:val="BodyText"/>
        <w:spacing w:before="8" w:line="221" w:lineRule="exact"/>
        <w:ind w:left="1364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1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F.</w:t>
      </w:r>
      <w:r>
        <w:rPr>
          <w:color w:val="343434"/>
          <w:spacing w:val="-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F.</w:t>
      </w:r>
      <w:r>
        <w:rPr>
          <w:color w:val="212121"/>
          <w:spacing w:val="-10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Fisher</w:t>
      </w:r>
      <w:r>
        <w:rPr>
          <w:color w:val="343434"/>
          <w:spacing w:val="1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(Hazel)</w:t>
      </w:r>
    </w:p>
    <w:p w14:paraId="05F1D742" w14:textId="77777777" w:rsidR="00475BD5" w:rsidRDefault="00475BD5" w:rsidP="00475BD5">
      <w:pPr>
        <w:spacing w:line="239" w:lineRule="exact"/>
        <w:ind w:left="1371"/>
        <w:rPr>
          <w:sz w:val="24"/>
          <w:szCs w:val="24"/>
        </w:rPr>
      </w:pPr>
      <w:r>
        <w:rPr>
          <w:color w:val="343434"/>
          <w:spacing w:val="-2"/>
          <w:sz w:val="24"/>
          <w:szCs w:val="24"/>
        </w:rPr>
        <w:t>Mrs.</w:t>
      </w:r>
      <w:r>
        <w:rPr>
          <w:color w:val="343434"/>
          <w:spacing w:val="-18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J.</w:t>
      </w:r>
      <w:r>
        <w:rPr>
          <w:color w:val="343434"/>
          <w:spacing w:val="-15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L.</w:t>
      </w:r>
      <w:r>
        <w:rPr>
          <w:color w:val="343434"/>
          <w:spacing w:val="-9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Ford</w:t>
      </w:r>
      <w:r>
        <w:rPr>
          <w:color w:val="343434"/>
          <w:spacing w:val="4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</w:t>
      </w:r>
      <w:proofErr w:type="spellStart"/>
      <w:r>
        <w:rPr>
          <w:color w:val="343434"/>
          <w:spacing w:val="-2"/>
          <w:sz w:val="24"/>
          <w:szCs w:val="24"/>
        </w:rPr>
        <w:t>Fondace</w:t>
      </w:r>
      <w:proofErr w:type="spellEnd"/>
      <w:r>
        <w:rPr>
          <w:color w:val="343434"/>
          <w:spacing w:val="-2"/>
          <w:sz w:val="24"/>
          <w:szCs w:val="24"/>
        </w:rPr>
        <w:t>)</w:t>
      </w:r>
    </w:p>
    <w:p w14:paraId="29DBC569" w14:textId="77777777" w:rsidR="00475BD5" w:rsidRDefault="00475BD5" w:rsidP="00475BD5">
      <w:pPr>
        <w:pStyle w:val="BodyText"/>
        <w:spacing w:line="221" w:lineRule="exact"/>
        <w:ind w:left="1371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5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A.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464646"/>
          <w:sz w:val="24"/>
          <w:szCs w:val="24"/>
        </w:rPr>
        <w:t>C.</w:t>
      </w:r>
      <w:r>
        <w:rPr>
          <w:color w:val="464646"/>
          <w:spacing w:val="-10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Fry</w:t>
      </w:r>
      <w:r>
        <w:rPr>
          <w:color w:val="343434"/>
          <w:spacing w:val="-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(Ethel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Taylor)</w:t>
      </w:r>
    </w:p>
    <w:p w14:paraId="6F311D17" w14:textId="77777777" w:rsidR="00475BD5" w:rsidRDefault="00475BD5" w:rsidP="00475BD5">
      <w:pPr>
        <w:pStyle w:val="BodyText"/>
        <w:spacing w:line="227" w:lineRule="exact"/>
        <w:ind w:left="1378"/>
        <w:rPr>
          <w:sz w:val="24"/>
          <w:szCs w:val="24"/>
        </w:rPr>
      </w:pPr>
      <w:r>
        <w:rPr>
          <w:color w:val="343434"/>
          <w:spacing w:val="-4"/>
          <w:sz w:val="24"/>
          <w:szCs w:val="24"/>
        </w:rPr>
        <w:t>Mrs.</w:t>
      </w:r>
      <w:r>
        <w:rPr>
          <w:color w:val="343434"/>
          <w:spacing w:val="-28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Carl</w:t>
      </w:r>
      <w:r>
        <w:rPr>
          <w:color w:val="343434"/>
          <w:spacing w:val="-6"/>
          <w:sz w:val="24"/>
          <w:szCs w:val="24"/>
        </w:rPr>
        <w:t xml:space="preserve"> </w:t>
      </w:r>
      <w:proofErr w:type="spellStart"/>
      <w:r>
        <w:rPr>
          <w:color w:val="343434"/>
          <w:spacing w:val="-4"/>
          <w:sz w:val="24"/>
          <w:szCs w:val="24"/>
        </w:rPr>
        <w:t>W."Gay</w:t>
      </w:r>
      <w:proofErr w:type="spellEnd"/>
      <w:r>
        <w:rPr>
          <w:color w:val="343434"/>
          <w:spacing w:val="-8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(Flo)</w:t>
      </w:r>
    </w:p>
    <w:p w14:paraId="4A35F44A" w14:textId="77777777" w:rsidR="00475BD5" w:rsidRDefault="00475BD5" w:rsidP="00475BD5">
      <w:pPr>
        <w:pStyle w:val="BodyText"/>
        <w:spacing w:before="8" w:line="227" w:lineRule="exact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22"/>
          <w:sz w:val="24"/>
          <w:szCs w:val="24"/>
        </w:rPr>
        <w:t xml:space="preserve"> </w:t>
      </w:r>
      <w:r>
        <w:rPr>
          <w:color w:val="464646"/>
          <w:sz w:val="24"/>
          <w:szCs w:val="24"/>
        </w:rPr>
        <w:t>Clarence</w:t>
      </w:r>
      <w:r>
        <w:rPr>
          <w:color w:val="464646"/>
          <w:spacing w:val="13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Grauser</w:t>
      </w:r>
    </w:p>
    <w:p w14:paraId="12E99B52" w14:textId="77777777" w:rsidR="00475BD5" w:rsidRDefault="00475BD5" w:rsidP="00475BD5">
      <w:pPr>
        <w:pStyle w:val="BodyText"/>
        <w:spacing w:line="227" w:lineRule="exact"/>
        <w:ind w:left="1371"/>
        <w:rPr>
          <w:sz w:val="24"/>
          <w:szCs w:val="24"/>
        </w:rPr>
      </w:pPr>
      <w:r>
        <w:rPr>
          <w:color w:val="343434"/>
          <w:spacing w:val="-4"/>
          <w:sz w:val="24"/>
          <w:szCs w:val="24"/>
        </w:rPr>
        <w:t>Mrs.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H.W.</w:t>
      </w:r>
      <w:r>
        <w:rPr>
          <w:color w:val="343434"/>
          <w:spacing w:val="-8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Griswold</w:t>
      </w:r>
    </w:p>
    <w:p w14:paraId="26F84380" w14:textId="77777777" w:rsidR="00475BD5" w:rsidRDefault="00475BD5" w:rsidP="00475BD5">
      <w:pPr>
        <w:pStyle w:val="BodyText"/>
        <w:spacing w:before="1"/>
        <w:ind w:left="1371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18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E.</w:t>
      </w:r>
      <w:r>
        <w:rPr>
          <w:color w:val="343434"/>
          <w:spacing w:val="-2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S.</w:t>
      </w:r>
      <w:r>
        <w:rPr>
          <w:color w:val="343434"/>
          <w:spacing w:val="-18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Gunn</w:t>
      </w:r>
    </w:p>
    <w:p w14:paraId="1D424D82" w14:textId="77777777" w:rsidR="00475BD5" w:rsidRDefault="00475BD5" w:rsidP="00475BD5">
      <w:pPr>
        <w:pStyle w:val="BodyText"/>
        <w:spacing w:before="8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G.</w:t>
      </w:r>
      <w:r>
        <w:rPr>
          <w:color w:val="343434"/>
          <w:spacing w:val="-2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T.</w:t>
      </w:r>
      <w:r>
        <w:rPr>
          <w:color w:val="212121"/>
          <w:spacing w:val="-1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Harding,</w:t>
      </w:r>
      <w:r>
        <w:rPr>
          <w:color w:val="343434"/>
          <w:spacing w:val="-1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Jr.</w:t>
      </w:r>
      <w:r>
        <w:rPr>
          <w:color w:val="343434"/>
          <w:spacing w:val="-9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(Elsie)</w:t>
      </w:r>
    </w:p>
    <w:p w14:paraId="13A43D0F" w14:textId="77777777" w:rsidR="00475BD5" w:rsidRDefault="00475BD5" w:rsidP="00475BD5">
      <w:pPr>
        <w:pStyle w:val="BodyText"/>
        <w:spacing w:before="8" w:line="227" w:lineRule="exact"/>
        <w:ind w:left="1378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1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George T.</w:t>
      </w:r>
      <w:r>
        <w:rPr>
          <w:color w:val="343434"/>
          <w:spacing w:val="-8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Harding,</w:t>
      </w:r>
      <w:r>
        <w:rPr>
          <w:color w:val="343434"/>
          <w:spacing w:val="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Ill</w:t>
      </w:r>
      <w:r>
        <w:rPr>
          <w:color w:val="212121"/>
          <w:spacing w:val="3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(Mary</w:t>
      </w:r>
      <w:r>
        <w:rPr>
          <w:color w:val="343434"/>
          <w:spacing w:val="-7"/>
          <w:sz w:val="24"/>
          <w:szCs w:val="24"/>
        </w:rPr>
        <w:t xml:space="preserve">             </w:t>
      </w:r>
      <w:r>
        <w:rPr>
          <w:color w:val="343434"/>
          <w:sz w:val="24"/>
          <w:szCs w:val="24"/>
        </w:rPr>
        <w:t xml:space="preserve">         </w:t>
      </w:r>
      <w:r>
        <w:rPr>
          <w:color w:val="343434"/>
          <w:spacing w:val="-7"/>
          <w:sz w:val="24"/>
          <w:szCs w:val="24"/>
        </w:rPr>
        <w:t xml:space="preserve">       </w:t>
      </w:r>
      <w:r>
        <w:rPr>
          <w:color w:val="343434"/>
          <w:spacing w:val="-2"/>
          <w:sz w:val="24"/>
          <w:szCs w:val="24"/>
        </w:rPr>
        <w:t>Virginia)</w:t>
      </w:r>
    </w:p>
    <w:p w14:paraId="1EC73135" w14:textId="77777777" w:rsidR="00475BD5" w:rsidRDefault="00475BD5" w:rsidP="00475BD5">
      <w:pPr>
        <w:pStyle w:val="BodyText"/>
        <w:spacing w:line="227" w:lineRule="exact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Edward</w:t>
      </w:r>
      <w:r>
        <w:rPr>
          <w:color w:val="343434"/>
          <w:spacing w:val="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Heil</w:t>
      </w:r>
      <w:r>
        <w:rPr>
          <w:color w:val="212121"/>
          <w:spacing w:val="-1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(Marie)</w:t>
      </w:r>
    </w:p>
    <w:p w14:paraId="5AB7800A" w14:textId="77777777" w:rsidR="00475BD5" w:rsidRDefault="00475BD5" w:rsidP="00475BD5">
      <w:pPr>
        <w:pStyle w:val="BodyText"/>
        <w:spacing w:before="1" w:line="223" w:lineRule="exact"/>
        <w:ind w:left="1378"/>
        <w:rPr>
          <w:sz w:val="24"/>
          <w:szCs w:val="24"/>
        </w:rPr>
      </w:pPr>
      <w:r>
        <w:rPr>
          <w:color w:val="464646"/>
          <w:sz w:val="24"/>
          <w:szCs w:val="24"/>
        </w:rPr>
        <w:t>Mrs</w:t>
      </w:r>
      <w:r>
        <w:rPr>
          <w:color w:val="0F0F0F"/>
          <w:sz w:val="24"/>
          <w:szCs w:val="24"/>
        </w:rPr>
        <w:t>.</w:t>
      </w:r>
      <w:r>
        <w:rPr>
          <w:color w:val="0F0F0F"/>
          <w:spacing w:val="-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Homer</w:t>
      </w:r>
      <w:r>
        <w:rPr>
          <w:color w:val="343434"/>
          <w:spacing w:val="2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Hockett</w:t>
      </w:r>
      <w:r>
        <w:rPr>
          <w:color w:val="343434"/>
          <w:spacing w:val="2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(Amy)</w:t>
      </w:r>
    </w:p>
    <w:p w14:paraId="4CB7EBE7" w14:textId="77777777" w:rsidR="00475BD5" w:rsidRDefault="00475BD5" w:rsidP="00475BD5">
      <w:pPr>
        <w:pStyle w:val="BodyText"/>
        <w:spacing w:line="223" w:lineRule="exact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8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Philip</w:t>
      </w:r>
      <w:r>
        <w:rPr>
          <w:color w:val="343434"/>
          <w:spacing w:val="-8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W.</w:t>
      </w:r>
      <w:r>
        <w:rPr>
          <w:color w:val="343434"/>
          <w:spacing w:val="-4"/>
          <w:sz w:val="24"/>
          <w:szCs w:val="24"/>
        </w:rPr>
        <w:t xml:space="preserve"> Hull</w:t>
      </w:r>
    </w:p>
    <w:p w14:paraId="46E1E8D1" w14:textId="77777777" w:rsidR="00475BD5" w:rsidRDefault="00475BD5" w:rsidP="00475BD5">
      <w:pPr>
        <w:pStyle w:val="BodyText"/>
        <w:spacing w:before="8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Charles</w:t>
      </w:r>
      <w:r>
        <w:rPr>
          <w:color w:val="343434"/>
          <w:spacing w:val="15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Hunter</w:t>
      </w:r>
    </w:p>
    <w:p w14:paraId="63AD62FB" w14:textId="77777777" w:rsidR="00475BD5" w:rsidRDefault="00475BD5" w:rsidP="00475BD5">
      <w:pPr>
        <w:pStyle w:val="BodyText"/>
        <w:spacing w:before="8" w:line="223" w:lineRule="exact"/>
        <w:ind w:left="1378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Leonard</w:t>
      </w:r>
      <w:r>
        <w:rPr>
          <w:color w:val="343434"/>
          <w:spacing w:val="3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Insley</w:t>
      </w:r>
      <w:r>
        <w:rPr>
          <w:color w:val="212121"/>
          <w:spacing w:val="7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(Modesta)</w:t>
      </w:r>
    </w:p>
    <w:p w14:paraId="0DBB14D9" w14:textId="77777777" w:rsidR="00475BD5" w:rsidRDefault="00475BD5" w:rsidP="00475BD5">
      <w:pPr>
        <w:pStyle w:val="BodyText"/>
        <w:spacing w:line="223" w:lineRule="exact"/>
        <w:ind w:left="1371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Herman</w:t>
      </w:r>
      <w:r>
        <w:rPr>
          <w:color w:val="343434"/>
          <w:spacing w:val="2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P.</w:t>
      </w:r>
      <w:r>
        <w:rPr>
          <w:color w:val="343434"/>
          <w:spacing w:val="-17"/>
          <w:sz w:val="24"/>
          <w:szCs w:val="24"/>
        </w:rPr>
        <w:t xml:space="preserve"> </w:t>
      </w:r>
      <w:proofErr w:type="spellStart"/>
      <w:r>
        <w:rPr>
          <w:color w:val="464646"/>
          <w:spacing w:val="-2"/>
          <w:sz w:val="24"/>
          <w:szCs w:val="24"/>
        </w:rPr>
        <w:t>Jefers</w:t>
      </w:r>
      <w:proofErr w:type="spellEnd"/>
    </w:p>
    <w:p w14:paraId="5D1B7E41" w14:textId="77777777" w:rsidR="00475BD5" w:rsidRDefault="00475BD5" w:rsidP="00475BD5">
      <w:pPr>
        <w:pStyle w:val="BodyText"/>
        <w:spacing w:before="8" w:line="227" w:lineRule="exact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George</w:t>
      </w:r>
      <w:r>
        <w:rPr>
          <w:color w:val="343434"/>
          <w:spacing w:val="-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Kadel</w:t>
      </w:r>
      <w:r>
        <w:rPr>
          <w:color w:val="343434"/>
          <w:spacing w:val="1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(Blanche)</w:t>
      </w:r>
    </w:p>
    <w:p w14:paraId="02C77103" w14:textId="77777777" w:rsidR="00475BD5" w:rsidRDefault="00475BD5" w:rsidP="00475BD5">
      <w:pPr>
        <w:pStyle w:val="BodyText"/>
        <w:spacing w:line="227" w:lineRule="exact"/>
        <w:ind w:left="1378"/>
        <w:rPr>
          <w:sz w:val="24"/>
          <w:szCs w:val="24"/>
        </w:rPr>
      </w:pPr>
      <w:r>
        <w:rPr>
          <w:color w:val="212121"/>
          <w:sz w:val="24"/>
          <w:szCs w:val="24"/>
        </w:rPr>
        <w:t>Mrs.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Karl</w:t>
      </w:r>
      <w:r>
        <w:rPr>
          <w:color w:val="343434"/>
          <w:spacing w:val="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Kessler</w:t>
      </w:r>
      <w:r>
        <w:rPr>
          <w:color w:val="343434"/>
          <w:spacing w:val="-11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(Bea)</w:t>
      </w:r>
    </w:p>
    <w:p w14:paraId="38473B0F" w14:textId="77777777" w:rsidR="00475BD5" w:rsidRDefault="00475BD5" w:rsidP="00475BD5">
      <w:pPr>
        <w:pStyle w:val="BodyText"/>
        <w:spacing w:before="15" w:line="219" w:lineRule="exact"/>
        <w:ind w:left="1378"/>
        <w:rPr>
          <w:sz w:val="24"/>
          <w:szCs w:val="24"/>
        </w:rPr>
      </w:pPr>
      <w:r>
        <w:rPr>
          <w:color w:val="343434"/>
          <w:w w:val="105"/>
          <w:sz w:val="24"/>
          <w:szCs w:val="24"/>
        </w:rPr>
        <w:t>Mrs.</w:t>
      </w:r>
      <w:r>
        <w:rPr>
          <w:color w:val="343434"/>
          <w:spacing w:val="-14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Burdette</w:t>
      </w:r>
      <w:r>
        <w:rPr>
          <w:color w:val="343434"/>
          <w:spacing w:val="-10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Keyes</w:t>
      </w:r>
    </w:p>
    <w:p w14:paraId="1FB1866B" w14:textId="77777777" w:rsidR="00475BD5" w:rsidRDefault="00475BD5" w:rsidP="00475BD5">
      <w:pPr>
        <w:pStyle w:val="BodyText"/>
        <w:spacing w:line="230" w:lineRule="exact"/>
        <w:ind w:left="1378"/>
        <w:rPr>
          <w:sz w:val="24"/>
          <w:szCs w:val="24"/>
        </w:rPr>
      </w:pPr>
      <w:r>
        <w:rPr>
          <w:color w:val="343434"/>
          <w:spacing w:val="-6"/>
          <w:sz w:val="24"/>
          <w:szCs w:val="24"/>
        </w:rPr>
        <w:t>Mrs.</w:t>
      </w:r>
      <w:r>
        <w:rPr>
          <w:color w:val="343434"/>
          <w:sz w:val="24"/>
          <w:szCs w:val="24"/>
        </w:rPr>
        <w:t xml:space="preserve"> </w:t>
      </w:r>
      <w:r>
        <w:rPr>
          <w:color w:val="343434"/>
          <w:spacing w:val="-6"/>
          <w:sz w:val="24"/>
          <w:szCs w:val="24"/>
        </w:rPr>
        <w:t>R.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343434"/>
          <w:spacing w:val="-6"/>
          <w:sz w:val="24"/>
          <w:szCs w:val="24"/>
        </w:rPr>
        <w:t>M.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212121"/>
          <w:spacing w:val="-6"/>
          <w:sz w:val="24"/>
          <w:szCs w:val="24"/>
        </w:rPr>
        <w:t>King</w:t>
      </w:r>
    </w:p>
    <w:p w14:paraId="787E8ACA" w14:textId="77777777" w:rsidR="00475BD5" w:rsidRDefault="00475BD5" w:rsidP="00475BD5">
      <w:pPr>
        <w:spacing w:before="6" w:line="226" w:lineRule="exact"/>
        <w:ind w:left="1378"/>
        <w:rPr>
          <w:sz w:val="24"/>
          <w:szCs w:val="24"/>
        </w:rPr>
      </w:pPr>
      <w:r>
        <w:rPr>
          <w:color w:val="343434"/>
          <w:spacing w:val="-2"/>
          <w:sz w:val="24"/>
          <w:szCs w:val="24"/>
        </w:rPr>
        <w:t>Mrs.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H.M.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Kingery</w:t>
      </w:r>
    </w:p>
    <w:p w14:paraId="299F5202" w14:textId="77777777" w:rsidR="00475BD5" w:rsidRDefault="00475BD5" w:rsidP="00475BD5">
      <w:pPr>
        <w:pStyle w:val="BodyText"/>
        <w:spacing w:line="237" w:lineRule="exact"/>
        <w:ind w:left="1371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20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T.</w:t>
      </w:r>
      <w:r>
        <w:rPr>
          <w:color w:val="343434"/>
          <w:spacing w:val="-30"/>
          <w:sz w:val="24"/>
          <w:szCs w:val="24"/>
        </w:rPr>
        <w:t xml:space="preserve"> </w:t>
      </w:r>
      <w:r>
        <w:rPr>
          <w:color w:val="464646"/>
          <w:sz w:val="24"/>
          <w:szCs w:val="24"/>
        </w:rPr>
        <w:t>W.</w:t>
      </w:r>
      <w:r>
        <w:rPr>
          <w:color w:val="464646"/>
          <w:spacing w:val="-5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Kinnear</w:t>
      </w:r>
    </w:p>
    <w:p w14:paraId="6019DC7C" w14:textId="77777777" w:rsidR="00475BD5" w:rsidRDefault="00475BD5" w:rsidP="00475BD5">
      <w:pPr>
        <w:spacing w:before="13" w:line="223" w:lineRule="exact"/>
        <w:ind w:left="1386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1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David</w:t>
      </w:r>
      <w:r>
        <w:rPr>
          <w:color w:val="343434"/>
          <w:spacing w:val="3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Kohl</w:t>
      </w:r>
    </w:p>
    <w:p w14:paraId="5B2C5F01" w14:textId="77777777" w:rsidR="00475BD5" w:rsidRDefault="00475BD5" w:rsidP="00475BD5">
      <w:pPr>
        <w:pStyle w:val="BodyText"/>
        <w:spacing w:line="223" w:lineRule="exact"/>
        <w:ind w:left="1371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W.</w:t>
      </w:r>
      <w:r>
        <w:rPr>
          <w:color w:val="343434"/>
          <w:spacing w:val="-25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C.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Lewis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(Ivy</w:t>
      </w:r>
      <w:r>
        <w:rPr>
          <w:color w:val="343434"/>
          <w:spacing w:val="-11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Belle)</w:t>
      </w:r>
    </w:p>
    <w:p w14:paraId="5045A106" w14:textId="77777777" w:rsidR="00475BD5" w:rsidRDefault="00475BD5" w:rsidP="00475BD5">
      <w:pPr>
        <w:pStyle w:val="BodyText"/>
        <w:spacing w:before="8"/>
        <w:ind w:left="1378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Claude</w:t>
      </w:r>
      <w:r>
        <w:rPr>
          <w:color w:val="343434"/>
          <w:spacing w:val="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Longenecker</w:t>
      </w:r>
    </w:p>
    <w:p w14:paraId="1A3F4018" w14:textId="77777777" w:rsidR="00475BD5" w:rsidRDefault="00475BD5" w:rsidP="00475BD5">
      <w:pPr>
        <w:spacing w:before="1" w:line="225" w:lineRule="exact"/>
        <w:ind w:left="1371"/>
        <w:rPr>
          <w:sz w:val="24"/>
          <w:szCs w:val="24"/>
        </w:rPr>
      </w:pPr>
      <w:r>
        <w:rPr>
          <w:color w:val="575757"/>
          <w:spacing w:val="-6"/>
          <w:sz w:val="24"/>
          <w:szCs w:val="24"/>
        </w:rPr>
        <w:t>Mrs.</w:t>
      </w:r>
      <w:r>
        <w:rPr>
          <w:color w:val="575757"/>
          <w:spacing w:val="-5"/>
          <w:sz w:val="24"/>
          <w:szCs w:val="24"/>
        </w:rPr>
        <w:t xml:space="preserve"> </w:t>
      </w:r>
      <w:r>
        <w:rPr>
          <w:color w:val="343434"/>
          <w:spacing w:val="-6"/>
          <w:sz w:val="24"/>
          <w:szCs w:val="24"/>
        </w:rPr>
        <w:t>R.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343434"/>
          <w:spacing w:val="-6"/>
          <w:sz w:val="24"/>
          <w:szCs w:val="24"/>
        </w:rPr>
        <w:t>C.</w:t>
      </w:r>
      <w:r>
        <w:rPr>
          <w:color w:val="343434"/>
          <w:spacing w:val="-7"/>
          <w:sz w:val="24"/>
          <w:szCs w:val="24"/>
        </w:rPr>
        <w:t xml:space="preserve"> </w:t>
      </w:r>
      <w:r>
        <w:rPr>
          <w:color w:val="343434"/>
          <w:spacing w:val="-6"/>
          <w:sz w:val="24"/>
          <w:szCs w:val="24"/>
        </w:rPr>
        <w:t>McCall</w:t>
      </w:r>
      <w:r>
        <w:rPr>
          <w:color w:val="343434"/>
          <w:spacing w:val="9"/>
          <w:sz w:val="24"/>
          <w:szCs w:val="24"/>
        </w:rPr>
        <w:t xml:space="preserve"> </w:t>
      </w:r>
      <w:r>
        <w:rPr>
          <w:color w:val="343434"/>
          <w:spacing w:val="-6"/>
          <w:sz w:val="24"/>
          <w:szCs w:val="24"/>
        </w:rPr>
        <w:t>(Betty)</w:t>
      </w:r>
    </w:p>
    <w:p w14:paraId="078A9531" w14:textId="77777777" w:rsidR="00475BD5" w:rsidRDefault="00475BD5" w:rsidP="00475BD5">
      <w:pPr>
        <w:spacing w:line="242" w:lineRule="exact"/>
        <w:ind w:left="1369"/>
        <w:rPr>
          <w:sz w:val="24"/>
          <w:szCs w:val="24"/>
        </w:rPr>
      </w:pPr>
      <w:r>
        <w:rPr>
          <w:color w:val="343434"/>
          <w:w w:val="90"/>
          <w:sz w:val="24"/>
          <w:szCs w:val="24"/>
        </w:rPr>
        <w:t>Mrs.</w:t>
      </w:r>
      <w:r>
        <w:rPr>
          <w:color w:val="343434"/>
          <w:spacing w:val="-26"/>
          <w:w w:val="90"/>
          <w:sz w:val="24"/>
          <w:szCs w:val="24"/>
        </w:rPr>
        <w:t xml:space="preserve"> </w:t>
      </w:r>
      <w:r>
        <w:rPr>
          <w:color w:val="343434"/>
          <w:w w:val="90"/>
          <w:sz w:val="24"/>
          <w:szCs w:val="24"/>
        </w:rPr>
        <w:t>I.</w:t>
      </w:r>
      <w:r>
        <w:rPr>
          <w:color w:val="343434"/>
          <w:spacing w:val="3"/>
          <w:sz w:val="24"/>
          <w:szCs w:val="24"/>
        </w:rPr>
        <w:t xml:space="preserve"> </w:t>
      </w:r>
      <w:r>
        <w:rPr>
          <w:color w:val="343434"/>
          <w:w w:val="90"/>
          <w:sz w:val="24"/>
          <w:szCs w:val="24"/>
        </w:rPr>
        <w:t>Malcolm</w:t>
      </w:r>
      <w:r>
        <w:rPr>
          <w:color w:val="343434"/>
          <w:spacing w:val="4"/>
          <w:sz w:val="24"/>
          <w:szCs w:val="24"/>
        </w:rPr>
        <w:t xml:space="preserve"> </w:t>
      </w:r>
      <w:r>
        <w:rPr>
          <w:color w:val="343434"/>
          <w:spacing w:val="-2"/>
          <w:w w:val="90"/>
          <w:sz w:val="24"/>
          <w:szCs w:val="24"/>
        </w:rPr>
        <w:t>McCampbell</w:t>
      </w:r>
    </w:p>
    <w:p w14:paraId="6A8A1C51" w14:textId="77777777" w:rsidR="00475BD5" w:rsidRDefault="00475BD5" w:rsidP="00475BD5">
      <w:pPr>
        <w:pStyle w:val="BodyText"/>
        <w:spacing w:line="225" w:lineRule="exact"/>
        <w:ind w:left="1364"/>
        <w:rPr>
          <w:sz w:val="24"/>
          <w:szCs w:val="24"/>
        </w:rPr>
      </w:pPr>
      <w:r>
        <w:rPr>
          <w:color w:val="343434"/>
          <w:w w:val="105"/>
          <w:sz w:val="24"/>
          <w:szCs w:val="24"/>
        </w:rPr>
        <w:t>Mrs.</w:t>
      </w:r>
      <w:r>
        <w:rPr>
          <w:color w:val="343434"/>
          <w:spacing w:val="-8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Peter</w:t>
      </w:r>
      <w:r>
        <w:rPr>
          <w:color w:val="343434"/>
          <w:spacing w:val="-7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Merkle</w:t>
      </w:r>
    </w:p>
    <w:p w14:paraId="4F6D2D03" w14:textId="77777777" w:rsidR="00475BD5" w:rsidRDefault="00475BD5" w:rsidP="00475BD5">
      <w:pPr>
        <w:spacing w:before="6" w:line="237" w:lineRule="exact"/>
        <w:ind w:left="1371"/>
        <w:rPr>
          <w:sz w:val="24"/>
          <w:szCs w:val="24"/>
        </w:rPr>
      </w:pPr>
      <w:r>
        <w:rPr>
          <w:color w:val="727272"/>
          <w:spacing w:val="-2"/>
          <w:sz w:val="24"/>
          <w:szCs w:val="24"/>
        </w:rPr>
        <w:t>M</w:t>
      </w:r>
      <w:r>
        <w:rPr>
          <w:color w:val="464646"/>
          <w:spacing w:val="-2"/>
          <w:sz w:val="24"/>
          <w:szCs w:val="24"/>
        </w:rPr>
        <w:t>rs</w:t>
      </w:r>
      <w:r>
        <w:rPr>
          <w:color w:val="212121"/>
          <w:spacing w:val="-2"/>
          <w:sz w:val="24"/>
          <w:szCs w:val="24"/>
        </w:rPr>
        <w:t>.</w:t>
      </w:r>
      <w:r>
        <w:rPr>
          <w:color w:val="212121"/>
          <w:spacing w:val="-23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R.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B.</w:t>
      </w:r>
      <w:r>
        <w:rPr>
          <w:color w:val="343434"/>
          <w:spacing w:val="-21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Merrill</w:t>
      </w:r>
      <w:r>
        <w:rPr>
          <w:color w:val="343434"/>
          <w:spacing w:val="5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(Dorothy)</w:t>
      </w:r>
    </w:p>
    <w:p w14:paraId="2A64A0E9" w14:textId="77777777" w:rsidR="00475BD5" w:rsidRDefault="00475BD5" w:rsidP="00475BD5">
      <w:pPr>
        <w:pStyle w:val="BodyText"/>
        <w:spacing w:line="226" w:lineRule="exact"/>
        <w:ind w:left="1364"/>
        <w:rPr>
          <w:sz w:val="24"/>
          <w:szCs w:val="24"/>
        </w:rPr>
      </w:pPr>
      <w:r>
        <w:rPr>
          <w:color w:val="343434"/>
          <w:sz w:val="24"/>
          <w:szCs w:val="24"/>
        </w:rPr>
        <w:t>Mrs</w:t>
      </w:r>
      <w:r>
        <w:rPr>
          <w:color w:val="727272"/>
          <w:sz w:val="24"/>
          <w:szCs w:val="24"/>
        </w:rPr>
        <w:t>.</w:t>
      </w:r>
      <w:r>
        <w:rPr>
          <w:color w:val="727272"/>
          <w:spacing w:val="-1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Russell</w:t>
      </w:r>
      <w:r>
        <w:rPr>
          <w:color w:val="343434"/>
          <w:spacing w:val="-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S.</w:t>
      </w:r>
      <w:r>
        <w:rPr>
          <w:color w:val="343434"/>
          <w:spacing w:val="-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Moore</w:t>
      </w:r>
      <w:r>
        <w:rPr>
          <w:color w:val="343434"/>
          <w:spacing w:val="4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(Marguerite}</w:t>
      </w:r>
    </w:p>
    <w:p w14:paraId="717DD5CB" w14:textId="77777777" w:rsidR="00475BD5" w:rsidRDefault="00475BD5" w:rsidP="00475BD5">
      <w:pPr>
        <w:pStyle w:val="BodyText"/>
        <w:spacing w:before="15" w:line="223" w:lineRule="exact"/>
        <w:ind w:left="136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R.</w:t>
      </w:r>
      <w:r>
        <w:rPr>
          <w:color w:val="343434"/>
          <w:spacing w:val="-16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0.</w:t>
      </w:r>
      <w:r>
        <w:rPr>
          <w:color w:val="343434"/>
          <w:spacing w:val="2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Nelson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(Millie)</w:t>
      </w:r>
    </w:p>
    <w:p w14:paraId="037FD412" w14:textId="77777777" w:rsidR="00475BD5" w:rsidRDefault="00475BD5" w:rsidP="00475BD5">
      <w:pPr>
        <w:pStyle w:val="BodyText"/>
        <w:spacing w:line="223" w:lineRule="exact"/>
        <w:ind w:left="1371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Harry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464646"/>
          <w:sz w:val="24"/>
          <w:szCs w:val="24"/>
        </w:rPr>
        <w:t>O'Brien</w:t>
      </w:r>
      <w:r>
        <w:rPr>
          <w:color w:val="464646"/>
          <w:spacing w:val="22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(Margaret}</w:t>
      </w:r>
    </w:p>
    <w:p w14:paraId="59F76BD0" w14:textId="77777777" w:rsidR="00475BD5" w:rsidRDefault="00475BD5" w:rsidP="00475BD5">
      <w:pPr>
        <w:pStyle w:val="BodyText"/>
        <w:spacing w:before="15"/>
        <w:ind w:left="1371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9"/>
          <w:sz w:val="24"/>
          <w:szCs w:val="24"/>
        </w:rPr>
        <w:t xml:space="preserve"> </w:t>
      </w:r>
      <w:r>
        <w:rPr>
          <w:color w:val="464646"/>
          <w:sz w:val="24"/>
          <w:szCs w:val="24"/>
        </w:rPr>
        <w:t>Frank</w:t>
      </w:r>
      <w:r>
        <w:rPr>
          <w:color w:val="464646"/>
          <w:spacing w:val="-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E.</w:t>
      </w:r>
      <w:r>
        <w:rPr>
          <w:color w:val="343434"/>
          <w:spacing w:val="5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Peat</w:t>
      </w:r>
    </w:p>
    <w:p w14:paraId="03EFEA06" w14:textId="77777777" w:rsidR="00475BD5" w:rsidRDefault="00475BD5" w:rsidP="00475BD5">
      <w:pPr>
        <w:pStyle w:val="BodyText"/>
        <w:spacing w:before="8"/>
        <w:ind w:left="1364"/>
        <w:rPr>
          <w:sz w:val="24"/>
          <w:szCs w:val="24"/>
        </w:rPr>
      </w:pPr>
      <w:r>
        <w:rPr>
          <w:color w:val="464646"/>
          <w:w w:val="105"/>
          <w:sz w:val="24"/>
          <w:szCs w:val="24"/>
        </w:rPr>
        <w:t>Mrs.</w:t>
      </w:r>
      <w:r>
        <w:rPr>
          <w:color w:val="464646"/>
          <w:spacing w:val="-20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Walter</w:t>
      </w:r>
      <w:r>
        <w:rPr>
          <w:color w:val="343434"/>
          <w:spacing w:val="-12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Pomerene</w:t>
      </w:r>
    </w:p>
    <w:p w14:paraId="25F1AB64" w14:textId="77777777" w:rsidR="00475BD5" w:rsidRDefault="00475BD5" w:rsidP="00475BD5">
      <w:pPr>
        <w:pStyle w:val="BodyText"/>
        <w:spacing w:before="8" w:line="227" w:lineRule="exact"/>
        <w:ind w:left="1364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Caleb</w:t>
      </w:r>
      <w:r>
        <w:rPr>
          <w:color w:val="343434"/>
          <w:spacing w:val="1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Potter</w:t>
      </w:r>
      <w:r>
        <w:rPr>
          <w:color w:val="343434"/>
          <w:spacing w:val="19"/>
          <w:sz w:val="24"/>
          <w:szCs w:val="24"/>
        </w:rPr>
        <w:t xml:space="preserve"> </w:t>
      </w:r>
      <w:r>
        <w:rPr>
          <w:color w:val="464646"/>
          <w:spacing w:val="-4"/>
          <w:sz w:val="24"/>
          <w:szCs w:val="24"/>
        </w:rPr>
        <w:t>(Mae)</w:t>
      </w:r>
    </w:p>
    <w:p w14:paraId="4348F28B" w14:textId="77777777" w:rsidR="00475BD5" w:rsidRDefault="00475BD5" w:rsidP="00475BD5">
      <w:pPr>
        <w:pStyle w:val="BodyText"/>
        <w:spacing w:line="227" w:lineRule="exact"/>
        <w:ind w:left="1364"/>
        <w:rPr>
          <w:sz w:val="24"/>
          <w:szCs w:val="24"/>
        </w:rPr>
      </w:pPr>
      <w:r>
        <w:rPr>
          <w:color w:val="575757"/>
          <w:w w:val="105"/>
          <w:sz w:val="24"/>
          <w:szCs w:val="24"/>
        </w:rPr>
        <w:t>M</w:t>
      </w:r>
      <w:r>
        <w:rPr>
          <w:color w:val="343434"/>
          <w:w w:val="105"/>
          <w:sz w:val="24"/>
          <w:szCs w:val="24"/>
        </w:rPr>
        <w:t>rs</w:t>
      </w:r>
      <w:r>
        <w:rPr>
          <w:color w:val="0F0F0F"/>
          <w:w w:val="105"/>
          <w:sz w:val="24"/>
          <w:szCs w:val="24"/>
        </w:rPr>
        <w:t>.</w:t>
      </w:r>
      <w:r>
        <w:rPr>
          <w:color w:val="0F0F0F"/>
          <w:spacing w:val="-19"/>
          <w:w w:val="105"/>
          <w:sz w:val="24"/>
          <w:szCs w:val="24"/>
        </w:rPr>
        <w:t xml:space="preserve"> </w:t>
      </w:r>
      <w:r>
        <w:rPr>
          <w:color w:val="464646"/>
          <w:w w:val="105"/>
          <w:sz w:val="24"/>
          <w:szCs w:val="24"/>
        </w:rPr>
        <w:t>Howard</w:t>
      </w:r>
      <w:r>
        <w:rPr>
          <w:color w:val="464646"/>
          <w:spacing w:val="13"/>
          <w:w w:val="105"/>
          <w:sz w:val="24"/>
          <w:szCs w:val="24"/>
        </w:rPr>
        <w:t xml:space="preserve"> </w:t>
      </w:r>
      <w:r>
        <w:rPr>
          <w:color w:val="464646"/>
          <w:w w:val="105"/>
          <w:sz w:val="24"/>
          <w:szCs w:val="24"/>
        </w:rPr>
        <w:t>Potter</w:t>
      </w:r>
      <w:r>
        <w:rPr>
          <w:color w:val="464646"/>
          <w:spacing w:val="-15"/>
          <w:w w:val="105"/>
          <w:sz w:val="24"/>
          <w:szCs w:val="24"/>
        </w:rPr>
        <w:t xml:space="preserve"> </w:t>
      </w:r>
      <w:r>
        <w:rPr>
          <w:color w:val="464646"/>
          <w:spacing w:val="-2"/>
          <w:w w:val="105"/>
          <w:sz w:val="24"/>
          <w:szCs w:val="24"/>
        </w:rPr>
        <w:t>(Minnie}</w:t>
      </w:r>
    </w:p>
    <w:p w14:paraId="608DA8D1" w14:textId="77777777" w:rsidR="00475BD5" w:rsidRDefault="00475BD5" w:rsidP="00475BD5">
      <w:pPr>
        <w:pStyle w:val="BodyTex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35925077" w14:textId="77777777" w:rsidR="00475BD5" w:rsidRDefault="00475BD5" w:rsidP="00475BD5">
      <w:pPr>
        <w:pStyle w:val="BodyText"/>
        <w:spacing w:before="101"/>
        <w:rPr>
          <w:sz w:val="24"/>
          <w:szCs w:val="24"/>
        </w:rPr>
      </w:pPr>
    </w:p>
    <w:p w14:paraId="4925A658" w14:textId="77777777" w:rsidR="00475BD5" w:rsidRDefault="00475BD5" w:rsidP="00475BD5">
      <w:pPr>
        <w:pStyle w:val="BodyText"/>
        <w:spacing w:before="1"/>
        <w:ind w:left="1328"/>
        <w:rPr>
          <w:sz w:val="24"/>
          <w:szCs w:val="24"/>
        </w:rPr>
      </w:pPr>
      <w:r>
        <w:rPr>
          <w:color w:val="343434"/>
          <w:spacing w:val="-2"/>
          <w:sz w:val="24"/>
          <w:szCs w:val="24"/>
        </w:rPr>
        <w:t>Mrs.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A.</w:t>
      </w:r>
      <w:r>
        <w:rPr>
          <w:color w:val="343434"/>
          <w:spacing w:val="-17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J.</w:t>
      </w:r>
      <w:r>
        <w:rPr>
          <w:color w:val="343434"/>
          <w:spacing w:val="-4"/>
          <w:sz w:val="24"/>
          <w:szCs w:val="24"/>
        </w:rPr>
        <w:t xml:space="preserve"> Price</w:t>
      </w:r>
    </w:p>
    <w:p w14:paraId="446B51E3" w14:textId="77777777" w:rsidR="00475BD5" w:rsidRDefault="00475BD5" w:rsidP="00475BD5">
      <w:pPr>
        <w:pStyle w:val="BodyText"/>
        <w:spacing w:before="8"/>
        <w:ind w:left="1328"/>
        <w:rPr>
          <w:sz w:val="24"/>
          <w:szCs w:val="24"/>
        </w:rPr>
      </w:pPr>
      <w:r>
        <w:rPr>
          <w:color w:val="343434"/>
          <w:spacing w:val="-2"/>
          <w:w w:val="105"/>
          <w:sz w:val="24"/>
          <w:szCs w:val="24"/>
        </w:rPr>
        <w:t>Mrs.</w:t>
      </w:r>
      <w:r>
        <w:rPr>
          <w:color w:val="343434"/>
          <w:spacing w:val="-4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Charles</w:t>
      </w:r>
      <w:r>
        <w:rPr>
          <w:color w:val="343434"/>
          <w:spacing w:val="4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Ross</w:t>
      </w:r>
      <w:r>
        <w:rPr>
          <w:color w:val="343434"/>
          <w:spacing w:val="-5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(Bertha</w:t>
      </w:r>
      <w:r>
        <w:rPr>
          <w:color w:val="343434"/>
          <w:spacing w:val="-6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Schroyer)</w:t>
      </w:r>
    </w:p>
    <w:p w14:paraId="64315C16" w14:textId="77777777" w:rsidR="00475BD5" w:rsidRDefault="00475BD5" w:rsidP="00475BD5">
      <w:pPr>
        <w:pStyle w:val="BodyText"/>
        <w:spacing w:before="15"/>
        <w:ind w:left="1321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E.</w:t>
      </w:r>
      <w:r>
        <w:rPr>
          <w:color w:val="343434"/>
          <w:spacing w:val="-1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B.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Rowe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(Daisy)</w:t>
      </w:r>
    </w:p>
    <w:p w14:paraId="54A6A40A" w14:textId="77777777" w:rsidR="00475BD5" w:rsidRDefault="00475BD5" w:rsidP="00475BD5">
      <w:pPr>
        <w:pStyle w:val="BodyText"/>
        <w:spacing w:before="1"/>
        <w:ind w:left="1321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Robert</w:t>
      </w:r>
      <w:r>
        <w:rPr>
          <w:color w:val="343434"/>
          <w:spacing w:val="5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E.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212121"/>
          <w:spacing w:val="-2"/>
          <w:sz w:val="24"/>
          <w:szCs w:val="24"/>
        </w:rPr>
        <w:t>Rucker</w:t>
      </w:r>
    </w:p>
    <w:p w14:paraId="17EFEAA1" w14:textId="77777777" w:rsidR="00475BD5" w:rsidRDefault="00475BD5" w:rsidP="00475BD5">
      <w:pPr>
        <w:pStyle w:val="BodyText"/>
        <w:spacing w:before="1"/>
        <w:ind w:left="131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Caroline</w:t>
      </w:r>
      <w:r>
        <w:rPr>
          <w:color w:val="343434"/>
          <w:spacing w:val="8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Scatterday</w:t>
      </w:r>
    </w:p>
    <w:p w14:paraId="6A08D18A" w14:textId="77777777" w:rsidR="00475BD5" w:rsidRDefault="00475BD5" w:rsidP="00475BD5">
      <w:pPr>
        <w:pStyle w:val="BodyText"/>
        <w:spacing w:before="8"/>
        <w:ind w:left="131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Ray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Schaeffer</w:t>
      </w:r>
    </w:p>
    <w:p w14:paraId="6F5B9E08" w14:textId="77777777" w:rsidR="00475BD5" w:rsidRDefault="00475BD5" w:rsidP="00475BD5">
      <w:pPr>
        <w:pStyle w:val="BodyText"/>
        <w:ind w:left="1314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F.</w:t>
      </w:r>
      <w:r>
        <w:rPr>
          <w:color w:val="343434"/>
          <w:spacing w:val="-1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W.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Scott</w:t>
      </w:r>
      <w:r>
        <w:rPr>
          <w:color w:val="343434"/>
          <w:spacing w:val="-4"/>
          <w:sz w:val="24"/>
          <w:szCs w:val="24"/>
        </w:rPr>
        <w:t xml:space="preserve"> </w:t>
      </w:r>
      <w:r>
        <w:rPr>
          <w:color w:val="464646"/>
          <w:spacing w:val="-2"/>
          <w:sz w:val="24"/>
          <w:szCs w:val="24"/>
        </w:rPr>
        <w:t>(Clara)</w:t>
      </w:r>
    </w:p>
    <w:p w14:paraId="28CA7F43" w14:textId="77777777" w:rsidR="00475BD5" w:rsidRDefault="00475BD5" w:rsidP="00475BD5">
      <w:pPr>
        <w:pStyle w:val="BodyText"/>
        <w:spacing w:before="9" w:line="229" w:lineRule="exact"/>
        <w:ind w:left="1315"/>
        <w:rPr>
          <w:sz w:val="24"/>
          <w:szCs w:val="24"/>
        </w:rPr>
      </w:pPr>
      <w:r>
        <w:rPr>
          <w:color w:val="343434"/>
          <w:w w:val="105"/>
          <w:sz w:val="24"/>
          <w:szCs w:val="24"/>
        </w:rPr>
        <w:t>"Mrs.</w:t>
      </w:r>
      <w:r>
        <w:rPr>
          <w:color w:val="343434"/>
          <w:spacing w:val="-10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Grover</w:t>
      </w:r>
      <w:r>
        <w:rPr>
          <w:color w:val="343434"/>
          <w:spacing w:val="-2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Shephard</w:t>
      </w:r>
      <w:r>
        <w:rPr>
          <w:color w:val="343434"/>
          <w:spacing w:val="9"/>
          <w:w w:val="105"/>
          <w:sz w:val="24"/>
          <w:szCs w:val="24"/>
        </w:rPr>
        <w:t xml:space="preserve"> </w:t>
      </w:r>
      <w:r>
        <w:rPr>
          <w:color w:val="212121"/>
          <w:spacing w:val="-2"/>
          <w:w w:val="105"/>
          <w:sz w:val="24"/>
          <w:szCs w:val="24"/>
        </w:rPr>
        <w:t>(Florence)</w:t>
      </w:r>
    </w:p>
    <w:p w14:paraId="7B80E59C" w14:textId="77777777" w:rsidR="00475BD5" w:rsidRDefault="00475BD5" w:rsidP="00475BD5">
      <w:pPr>
        <w:pStyle w:val="BodyText"/>
        <w:spacing w:line="240" w:lineRule="exact"/>
        <w:ind w:left="1314"/>
        <w:rPr>
          <w:sz w:val="24"/>
          <w:szCs w:val="24"/>
        </w:rPr>
      </w:pPr>
      <w:r>
        <w:rPr>
          <w:color w:val="464646"/>
          <w:sz w:val="24"/>
          <w:szCs w:val="24"/>
        </w:rPr>
        <w:t>Mrs.</w:t>
      </w:r>
      <w:r>
        <w:rPr>
          <w:color w:val="464646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Earl</w:t>
      </w:r>
      <w:r>
        <w:rPr>
          <w:color w:val="212121"/>
          <w:spacing w:val="7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B.</w:t>
      </w:r>
      <w:r>
        <w:rPr>
          <w:color w:val="343434"/>
          <w:spacing w:val="-2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Smith</w:t>
      </w:r>
      <w:r>
        <w:rPr>
          <w:color w:val="343434"/>
          <w:spacing w:val="6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(Edna)</w:t>
      </w:r>
    </w:p>
    <w:p w14:paraId="1AF57B53" w14:textId="77777777" w:rsidR="00475BD5" w:rsidRDefault="00475BD5" w:rsidP="00475BD5">
      <w:pPr>
        <w:pStyle w:val="BodyText"/>
        <w:spacing w:line="226" w:lineRule="exact"/>
        <w:ind w:left="131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5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Vance</w:t>
      </w:r>
      <w:r>
        <w:rPr>
          <w:color w:val="343434"/>
          <w:spacing w:val="-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Smith</w:t>
      </w:r>
      <w:r>
        <w:rPr>
          <w:color w:val="343434"/>
          <w:spacing w:val="14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(Helen)</w:t>
      </w:r>
    </w:p>
    <w:p w14:paraId="5688D71F" w14:textId="77777777" w:rsidR="00475BD5" w:rsidRDefault="00475BD5" w:rsidP="00475BD5">
      <w:pPr>
        <w:pStyle w:val="BodyText"/>
        <w:spacing w:line="227" w:lineRule="exact"/>
        <w:ind w:left="1314"/>
        <w:rPr>
          <w:sz w:val="24"/>
          <w:szCs w:val="24"/>
        </w:rPr>
      </w:pPr>
      <w:r>
        <w:rPr>
          <w:color w:val="575757"/>
          <w:sz w:val="24"/>
          <w:szCs w:val="24"/>
        </w:rPr>
        <w:t>M</w:t>
      </w:r>
      <w:r>
        <w:rPr>
          <w:color w:val="343434"/>
          <w:sz w:val="24"/>
          <w:szCs w:val="24"/>
        </w:rPr>
        <w:t>rs</w:t>
      </w:r>
      <w:r>
        <w:rPr>
          <w:color w:val="0F0F0F"/>
          <w:sz w:val="24"/>
          <w:szCs w:val="24"/>
        </w:rPr>
        <w:t>.</w:t>
      </w:r>
      <w:r>
        <w:rPr>
          <w:color w:val="0F0F0F"/>
          <w:spacing w:val="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Elmer</w:t>
      </w:r>
      <w:r>
        <w:rPr>
          <w:color w:val="343434"/>
          <w:spacing w:val="3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Snouffer</w:t>
      </w:r>
      <w:r>
        <w:rPr>
          <w:color w:val="343434"/>
          <w:spacing w:val="26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(Helen)</w:t>
      </w:r>
    </w:p>
    <w:p w14:paraId="5AB1B466" w14:textId="77777777" w:rsidR="00475BD5" w:rsidRDefault="00475BD5" w:rsidP="00475BD5">
      <w:pPr>
        <w:pStyle w:val="BodyText"/>
        <w:spacing w:before="8" w:line="228" w:lineRule="exact"/>
        <w:ind w:left="131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Stanley</w:t>
      </w:r>
      <w:r>
        <w:rPr>
          <w:color w:val="343434"/>
          <w:spacing w:val="19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W.</w:t>
      </w:r>
      <w:r>
        <w:rPr>
          <w:color w:val="343434"/>
          <w:spacing w:val="-18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Snouffer</w:t>
      </w:r>
      <w:r>
        <w:rPr>
          <w:color w:val="343434"/>
          <w:spacing w:val="26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(Mertie)</w:t>
      </w:r>
    </w:p>
    <w:p w14:paraId="6E629BB9" w14:textId="77777777" w:rsidR="00475BD5" w:rsidRDefault="00475BD5" w:rsidP="00475BD5">
      <w:pPr>
        <w:spacing w:line="246" w:lineRule="exact"/>
        <w:ind w:left="131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L.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E.</w:t>
      </w:r>
      <w:r>
        <w:rPr>
          <w:color w:val="343434"/>
          <w:spacing w:val="-26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Turton</w:t>
      </w:r>
      <w:r>
        <w:rPr>
          <w:color w:val="343434"/>
          <w:spacing w:val="2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(Roberta)</w:t>
      </w:r>
    </w:p>
    <w:p w14:paraId="57FCECE9" w14:textId="77777777" w:rsidR="00475BD5" w:rsidRDefault="00475BD5" w:rsidP="00475BD5">
      <w:pPr>
        <w:pStyle w:val="BodyText"/>
        <w:spacing w:line="225" w:lineRule="exact"/>
        <w:ind w:left="1314"/>
        <w:rPr>
          <w:sz w:val="24"/>
          <w:szCs w:val="24"/>
        </w:rPr>
      </w:pPr>
      <w:r>
        <w:rPr>
          <w:color w:val="464646"/>
          <w:spacing w:val="-2"/>
          <w:sz w:val="24"/>
          <w:szCs w:val="24"/>
        </w:rPr>
        <w:t>Mrs</w:t>
      </w:r>
      <w:r>
        <w:rPr>
          <w:color w:val="0F0F0F"/>
          <w:spacing w:val="-2"/>
          <w:sz w:val="24"/>
          <w:szCs w:val="24"/>
        </w:rPr>
        <w:t>.</w:t>
      </w:r>
      <w:r>
        <w:rPr>
          <w:color w:val="0F0F0F"/>
          <w:spacing w:val="-6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R.</w:t>
      </w:r>
      <w:r>
        <w:rPr>
          <w:color w:val="343434"/>
          <w:spacing w:val="-8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B.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Waddell</w:t>
      </w:r>
    </w:p>
    <w:p w14:paraId="1D198548" w14:textId="77777777" w:rsidR="00475BD5" w:rsidRDefault="00475BD5" w:rsidP="00475BD5">
      <w:pPr>
        <w:pStyle w:val="BodyText"/>
        <w:spacing w:before="8"/>
        <w:ind w:left="1314"/>
        <w:rPr>
          <w:sz w:val="24"/>
          <w:szCs w:val="24"/>
        </w:rPr>
      </w:pPr>
      <w:r>
        <w:rPr>
          <w:color w:val="343434"/>
          <w:w w:val="105"/>
          <w:sz w:val="24"/>
          <w:szCs w:val="24"/>
        </w:rPr>
        <w:t>Mrs.</w:t>
      </w:r>
      <w:r>
        <w:rPr>
          <w:color w:val="343434"/>
          <w:spacing w:val="-24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W.W.</w:t>
      </w:r>
      <w:r>
        <w:rPr>
          <w:color w:val="343434"/>
          <w:spacing w:val="-11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Wager</w:t>
      </w:r>
      <w:r>
        <w:rPr>
          <w:color w:val="343434"/>
          <w:spacing w:val="-12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(Emma)</w:t>
      </w:r>
    </w:p>
    <w:p w14:paraId="771ADE70" w14:textId="77777777" w:rsidR="00475BD5" w:rsidRDefault="00475BD5" w:rsidP="00475BD5">
      <w:pPr>
        <w:pStyle w:val="BodyText"/>
        <w:spacing w:before="8" w:line="227" w:lineRule="exact"/>
        <w:ind w:left="1314"/>
        <w:rPr>
          <w:sz w:val="24"/>
          <w:szCs w:val="24"/>
        </w:rPr>
      </w:pPr>
      <w:r>
        <w:rPr>
          <w:color w:val="464646"/>
          <w:w w:val="105"/>
          <w:sz w:val="24"/>
          <w:szCs w:val="24"/>
        </w:rPr>
        <w:t>Mrs.</w:t>
      </w:r>
      <w:r>
        <w:rPr>
          <w:color w:val="464646"/>
          <w:spacing w:val="-10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Howard</w:t>
      </w:r>
      <w:r>
        <w:rPr>
          <w:color w:val="343434"/>
          <w:spacing w:val="3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Warner</w:t>
      </w:r>
      <w:r>
        <w:rPr>
          <w:color w:val="343434"/>
          <w:spacing w:val="3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(Myrtle)</w:t>
      </w:r>
    </w:p>
    <w:p w14:paraId="5CD4733C" w14:textId="77777777" w:rsidR="00475BD5" w:rsidRDefault="00475BD5" w:rsidP="00475BD5">
      <w:pPr>
        <w:pStyle w:val="BodyText"/>
        <w:spacing w:line="223" w:lineRule="exact"/>
        <w:ind w:left="131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R.</w:t>
      </w:r>
      <w:r>
        <w:rPr>
          <w:color w:val="343434"/>
          <w:spacing w:val="2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M.</w:t>
      </w:r>
      <w:r>
        <w:rPr>
          <w:color w:val="343434"/>
          <w:spacing w:val="-11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Watts</w:t>
      </w:r>
      <w:r>
        <w:rPr>
          <w:color w:val="343434"/>
          <w:spacing w:val="4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(Mary</w:t>
      </w:r>
      <w:r>
        <w:rPr>
          <w:color w:val="343434"/>
          <w:spacing w:val="4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Wise)</w:t>
      </w:r>
    </w:p>
    <w:p w14:paraId="5D55AB13" w14:textId="77777777" w:rsidR="00475BD5" w:rsidRDefault="00475BD5" w:rsidP="00475BD5">
      <w:pPr>
        <w:pStyle w:val="BodyText"/>
        <w:spacing w:line="233" w:lineRule="exact"/>
        <w:ind w:left="1314"/>
        <w:rPr>
          <w:sz w:val="24"/>
          <w:szCs w:val="24"/>
        </w:rPr>
      </w:pPr>
      <w:r>
        <w:rPr>
          <w:color w:val="343434"/>
          <w:spacing w:val="-4"/>
          <w:sz w:val="24"/>
          <w:szCs w:val="24"/>
        </w:rPr>
        <w:t>Mrs.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C.</w:t>
      </w:r>
      <w:r>
        <w:rPr>
          <w:color w:val="343434"/>
          <w:spacing w:val="-15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S.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Waugh</w:t>
      </w:r>
    </w:p>
    <w:p w14:paraId="3A90CF6B" w14:textId="77777777" w:rsidR="00475BD5" w:rsidRDefault="00475BD5" w:rsidP="00475BD5">
      <w:pPr>
        <w:pStyle w:val="BodyText"/>
        <w:spacing w:line="225" w:lineRule="exact"/>
        <w:ind w:left="1314"/>
        <w:rPr>
          <w:sz w:val="24"/>
          <w:szCs w:val="24"/>
        </w:rPr>
      </w:pPr>
      <w:r>
        <w:rPr>
          <w:color w:val="464646"/>
          <w:w w:val="105"/>
          <w:sz w:val="24"/>
          <w:szCs w:val="24"/>
        </w:rPr>
        <w:t>Mrs.</w:t>
      </w:r>
      <w:r>
        <w:rPr>
          <w:color w:val="464646"/>
          <w:spacing w:val="-13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Fred</w:t>
      </w:r>
      <w:r>
        <w:rPr>
          <w:color w:val="343434"/>
          <w:spacing w:val="1"/>
          <w:w w:val="105"/>
          <w:sz w:val="24"/>
          <w:szCs w:val="24"/>
        </w:rPr>
        <w:t xml:space="preserve"> </w:t>
      </w:r>
      <w:r>
        <w:rPr>
          <w:color w:val="343434"/>
          <w:w w:val="105"/>
          <w:sz w:val="24"/>
          <w:szCs w:val="24"/>
        </w:rPr>
        <w:t>Weaver</w:t>
      </w:r>
      <w:r>
        <w:rPr>
          <w:color w:val="343434"/>
          <w:spacing w:val="-5"/>
          <w:w w:val="105"/>
          <w:sz w:val="24"/>
          <w:szCs w:val="24"/>
        </w:rPr>
        <w:t xml:space="preserve"> </w:t>
      </w:r>
      <w:r>
        <w:rPr>
          <w:color w:val="464646"/>
          <w:spacing w:val="-2"/>
          <w:w w:val="105"/>
          <w:sz w:val="24"/>
          <w:szCs w:val="24"/>
        </w:rPr>
        <w:t>(Effie)</w:t>
      </w:r>
    </w:p>
    <w:p w14:paraId="60721BB4" w14:textId="77777777" w:rsidR="00475BD5" w:rsidRDefault="00475BD5" w:rsidP="00475BD5">
      <w:pPr>
        <w:spacing w:line="237" w:lineRule="exact"/>
        <w:ind w:left="1314"/>
        <w:rPr>
          <w:sz w:val="24"/>
          <w:szCs w:val="24"/>
        </w:rPr>
      </w:pPr>
      <w:r>
        <w:rPr>
          <w:color w:val="343434"/>
          <w:spacing w:val="-2"/>
          <w:sz w:val="24"/>
          <w:szCs w:val="24"/>
        </w:rPr>
        <w:t>Mrs.</w:t>
      </w:r>
      <w:r>
        <w:rPr>
          <w:color w:val="343434"/>
          <w:spacing w:val="-14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C.</w:t>
      </w:r>
      <w:r>
        <w:rPr>
          <w:color w:val="343434"/>
          <w:spacing w:val="-7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E.</w:t>
      </w:r>
      <w:r>
        <w:rPr>
          <w:color w:val="343434"/>
          <w:spacing w:val="-22"/>
          <w:sz w:val="24"/>
          <w:szCs w:val="24"/>
        </w:rPr>
        <w:t xml:space="preserve"> </w:t>
      </w:r>
      <w:r>
        <w:rPr>
          <w:color w:val="343434"/>
          <w:spacing w:val="-4"/>
          <w:sz w:val="24"/>
          <w:szCs w:val="24"/>
        </w:rPr>
        <w:t>Webb</w:t>
      </w:r>
    </w:p>
    <w:p w14:paraId="149DAE72" w14:textId="77777777" w:rsidR="00475BD5" w:rsidRDefault="00475BD5" w:rsidP="00475BD5">
      <w:pPr>
        <w:pStyle w:val="BodyText"/>
        <w:spacing w:line="226" w:lineRule="exact"/>
        <w:ind w:left="1314"/>
        <w:rPr>
          <w:sz w:val="24"/>
          <w:szCs w:val="24"/>
        </w:rPr>
      </w:pPr>
      <w:r>
        <w:rPr>
          <w:color w:val="464646"/>
          <w:spacing w:val="-2"/>
          <w:sz w:val="24"/>
          <w:szCs w:val="24"/>
        </w:rPr>
        <w:t>Mrs</w:t>
      </w:r>
      <w:r>
        <w:rPr>
          <w:color w:val="0F0F0F"/>
          <w:spacing w:val="-2"/>
          <w:sz w:val="24"/>
          <w:szCs w:val="24"/>
        </w:rPr>
        <w:t>.</w:t>
      </w:r>
      <w:r>
        <w:rPr>
          <w:color w:val="0F0F0F"/>
          <w:spacing w:val="-7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D.</w:t>
      </w:r>
      <w:r>
        <w:rPr>
          <w:color w:val="343434"/>
          <w:spacing w:val="-11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H.</w:t>
      </w:r>
      <w:r>
        <w:rPr>
          <w:color w:val="343434"/>
          <w:spacing w:val="-10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Welling</w:t>
      </w:r>
    </w:p>
    <w:p w14:paraId="003A0E08" w14:textId="77777777" w:rsidR="00475BD5" w:rsidRDefault="00475BD5" w:rsidP="00475BD5">
      <w:pPr>
        <w:pStyle w:val="BodyText"/>
        <w:spacing w:before="1"/>
        <w:ind w:left="1314"/>
        <w:rPr>
          <w:sz w:val="24"/>
          <w:szCs w:val="24"/>
        </w:rPr>
      </w:pPr>
      <w:r>
        <w:rPr>
          <w:color w:val="343434"/>
          <w:sz w:val="24"/>
          <w:szCs w:val="24"/>
        </w:rPr>
        <w:t>Mrs.</w:t>
      </w:r>
      <w:r>
        <w:rPr>
          <w:color w:val="343434"/>
          <w:spacing w:val="-15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W.</w:t>
      </w:r>
      <w:r>
        <w:rPr>
          <w:color w:val="343434"/>
          <w:spacing w:val="-12"/>
          <w:sz w:val="24"/>
          <w:szCs w:val="24"/>
        </w:rPr>
        <w:t xml:space="preserve"> </w:t>
      </w:r>
      <w:r>
        <w:rPr>
          <w:color w:val="343434"/>
          <w:sz w:val="24"/>
          <w:szCs w:val="24"/>
        </w:rPr>
        <w:t>D.</w:t>
      </w:r>
      <w:r>
        <w:rPr>
          <w:color w:val="343434"/>
          <w:spacing w:val="-18"/>
          <w:sz w:val="24"/>
          <w:szCs w:val="24"/>
        </w:rPr>
        <w:t xml:space="preserve"> </w:t>
      </w:r>
      <w:r>
        <w:rPr>
          <w:color w:val="343434"/>
          <w:spacing w:val="-2"/>
          <w:sz w:val="24"/>
          <w:szCs w:val="24"/>
        </w:rPr>
        <w:t>Williams</w:t>
      </w:r>
    </w:p>
    <w:p w14:paraId="4E38E860" w14:textId="77777777" w:rsidR="00475BD5" w:rsidRDefault="00475BD5" w:rsidP="00475BD5">
      <w:pPr>
        <w:pStyle w:val="BodyText"/>
        <w:spacing w:before="8" w:line="215" w:lineRule="exact"/>
        <w:ind w:left="1314"/>
        <w:rPr>
          <w:sz w:val="24"/>
          <w:szCs w:val="24"/>
        </w:rPr>
      </w:pPr>
      <w:r>
        <w:rPr>
          <w:color w:val="343434"/>
          <w:spacing w:val="-2"/>
          <w:w w:val="105"/>
          <w:sz w:val="24"/>
          <w:szCs w:val="24"/>
        </w:rPr>
        <w:t>Mrs.</w:t>
      </w:r>
      <w:r>
        <w:rPr>
          <w:color w:val="343434"/>
          <w:spacing w:val="-8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Robert</w:t>
      </w:r>
      <w:r>
        <w:rPr>
          <w:color w:val="343434"/>
          <w:spacing w:val="-4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Williams</w:t>
      </w:r>
      <w:r>
        <w:rPr>
          <w:color w:val="343434"/>
          <w:w w:val="105"/>
          <w:sz w:val="24"/>
          <w:szCs w:val="24"/>
        </w:rPr>
        <w:t xml:space="preserve"> </w:t>
      </w:r>
      <w:r>
        <w:rPr>
          <w:color w:val="343434"/>
          <w:spacing w:val="-2"/>
          <w:w w:val="105"/>
          <w:sz w:val="24"/>
          <w:szCs w:val="24"/>
        </w:rPr>
        <w:t>(Florence)</w:t>
      </w:r>
    </w:p>
    <w:p w14:paraId="78378FCD" w14:textId="77777777" w:rsidR="00475BD5" w:rsidRDefault="00475BD5" w:rsidP="00475BD5">
      <w:pPr>
        <w:spacing w:line="261" w:lineRule="exact"/>
        <w:ind w:left="1314"/>
        <w:rPr>
          <w:sz w:val="24"/>
          <w:szCs w:val="24"/>
        </w:rPr>
      </w:pPr>
      <w:r>
        <w:rPr>
          <w:color w:val="343434"/>
          <w:w w:val="90"/>
          <w:sz w:val="24"/>
          <w:szCs w:val="24"/>
        </w:rPr>
        <w:t xml:space="preserve"> Mrs.</w:t>
      </w:r>
      <w:r>
        <w:rPr>
          <w:color w:val="343434"/>
          <w:spacing w:val="-5"/>
          <w:sz w:val="24"/>
          <w:szCs w:val="24"/>
        </w:rPr>
        <w:t xml:space="preserve"> </w:t>
      </w:r>
      <w:r>
        <w:rPr>
          <w:color w:val="343434"/>
          <w:w w:val="90"/>
          <w:sz w:val="24"/>
          <w:szCs w:val="24"/>
        </w:rPr>
        <w:t>J.</w:t>
      </w:r>
      <w:r>
        <w:rPr>
          <w:color w:val="343434"/>
          <w:spacing w:val="-2"/>
          <w:w w:val="90"/>
          <w:sz w:val="24"/>
          <w:szCs w:val="24"/>
        </w:rPr>
        <w:t xml:space="preserve"> </w:t>
      </w:r>
      <w:r>
        <w:rPr>
          <w:color w:val="343434"/>
          <w:w w:val="90"/>
          <w:sz w:val="24"/>
          <w:szCs w:val="24"/>
        </w:rPr>
        <w:t>L.</w:t>
      </w:r>
      <w:r>
        <w:rPr>
          <w:color w:val="343434"/>
          <w:spacing w:val="-10"/>
          <w:w w:val="90"/>
          <w:sz w:val="24"/>
          <w:szCs w:val="24"/>
        </w:rPr>
        <w:t xml:space="preserve"> </w:t>
      </w:r>
      <w:r>
        <w:rPr>
          <w:color w:val="343434"/>
          <w:spacing w:val="-2"/>
          <w:w w:val="90"/>
          <w:sz w:val="24"/>
          <w:szCs w:val="24"/>
        </w:rPr>
        <w:t>Wright</w:t>
      </w:r>
    </w:p>
    <w:p w14:paraId="0694AD67" w14:textId="77777777" w:rsidR="00475BD5" w:rsidRDefault="00475BD5" w:rsidP="00475BD5">
      <w:pPr>
        <w:widowControl/>
        <w:autoSpaceDE/>
        <w:autoSpaceDN/>
        <w:rPr>
          <w:rFonts w:ascii="Arial"/>
          <w:sz w:val="24"/>
          <w:szCs w:val="24"/>
        </w:rPr>
        <w:sectPr w:rsidR="00475BD5" w:rsidSect="00475BD5">
          <w:pgSz w:w="12240" w:h="15840"/>
          <w:pgMar w:top="420" w:right="360" w:bottom="280" w:left="0" w:header="720" w:footer="720" w:gutter="0"/>
          <w:cols w:num="2" w:space="720" w:equalWidth="0">
            <w:col w:w="5062" w:space="40"/>
            <w:col w:w="6778"/>
          </w:cols>
        </w:sectPr>
      </w:pPr>
    </w:p>
    <w:p w14:paraId="10CCFAB3" w14:textId="77777777" w:rsidR="00475BD5" w:rsidRDefault="00475BD5" w:rsidP="00475BD5">
      <w:pPr>
        <w:pStyle w:val="BodyText"/>
        <w:spacing w:before="9"/>
        <w:rPr>
          <w:rFonts w:ascii="Arial"/>
          <w:sz w:val="24"/>
          <w:szCs w:val="24"/>
        </w:rPr>
      </w:pPr>
    </w:p>
    <w:p w14:paraId="22BA53EF" w14:textId="77777777" w:rsidR="00475BD5" w:rsidRDefault="00475BD5" w:rsidP="00475BD5">
      <w:pPr>
        <w:pStyle w:val="BodyText"/>
        <w:ind w:left="1364"/>
        <w:rPr>
          <w:sz w:val="24"/>
          <w:szCs w:val="24"/>
        </w:rPr>
      </w:pPr>
    </w:p>
    <w:p w14:paraId="3B770C99" w14:textId="77777777" w:rsidR="00A9204E" w:rsidRDefault="00A9204E"/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14758996">
    <w:abstractNumId w:val="19"/>
  </w:num>
  <w:num w:numId="2" w16cid:durableId="1439637445">
    <w:abstractNumId w:val="12"/>
  </w:num>
  <w:num w:numId="3" w16cid:durableId="231740926">
    <w:abstractNumId w:val="10"/>
  </w:num>
  <w:num w:numId="4" w16cid:durableId="1365206825">
    <w:abstractNumId w:val="21"/>
  </w:num>
  <w:num w:numId="5" w16cid:durableId="519783324">
    <w:abstractNumId w:val="13"/>
  </w:num>
  <w:num w:numId="6" w16cid:durableId="103040491">
    <w:abstractNumId w:val="16"/>
  </w:num>
  <w:num w:numId="7" w16cid:durableId="1295065399">
    <w:abstractNumId w:val="18"/>
  </w:num>
  <w:num w:numId="8" w16cid:durableId="193931511">
    <w:abstractNumId w:val="9"/>
  </w:num>
  <w:num w:numId="9" w16cid:durableId="950942499">
    <w:abstractNumId w:val="7"/>
  </w:num>
  <w:num w:numId="10" w16cid:durableId="108596016">
    <w:abstractNumId w:val="6"/>
  </w:num>
  <w:num w:numId="11" w16cid:durableId="1896311672">
    <w:abstractNumId w:val="5"/>
  </w:num>
  <w:num w:numId="12" w16cid:durableId="1858155461">
    <w:abstractNumId w:val="4"/>
  </w:num>
  <w:num w:numId="13" w16cid:durableId="63798546">
    <w:abstractNumId w:val="8"/>
  </w:num>
  <w:num w:numId="14" w16cid:durableId="166334394">
    <w:abstractNumId w:val="3"/>
  </w:num>
  <w:num w:numId="15" w16cid:durableId="1898783898">
    <w:abstractNumId w:val="2"/>
  </w:num>
  <w:num w:numId="16" w16cid:durableId="288318523">
    <w:abstractNumId w:val="1"/>
  </w:num>
  <w:num w:numId="17" w16cid:durableId="844127627">
    <w:abstractNumId w:val="0"/>
  </w:num>
  <w:num w:numId="18" w16cid:durableId="425616058">
    <w:abstractNumId w:val="14"/>
  </w:num>
  <w:num w:numId="19" w16cid:durableId="1252394218">
    <w:abstractNumId w:val="15"/>
  </w:num>
  <w:num w:numId="20" w16cid:durableId="1175998202">
    <w:abstractNumId w:val="20"/>
  </w:num>
  <w:num w:numId="21" w16cid:durableId="1871914607">
    <w:abstractNumId w:val="17"/>
  </w:num>
  <w:num w:numId="22" w16cid:durableId="74212109">
    <w:abstractNumId w:val="11"/>
  </w:num>
  <w:num w:numId="23" w16cid:durableId="6016519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D5"/>
    <w:rsid w:val="00210ED9"/>
    <w:rsid w:val="00475BD5"/>
    <w:rsid w:val="00645252"/>
    <w:rsid w:val="006D3D74"/>
    <w:rsid w:val="0083569A"/>
    <w:rsid w:val="00A9204E"/>
    <w:rsid w:val="00F4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B6B7F"/>
  <w15:chartTrackingRefBased/>
  <w15:docId w15:val="{C351983E-DAB3-4B5B-B3BD-6C95EA98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BD5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475BD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475BD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en\AppData\Local\Microsoft\Office\16.0\DTS\en-US%7b2146A823-3E53-4127-A026-CBC0C7228D8B%7d\%7b84A72E69-4377-4FE5-BB61-297A513FDD18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{84A72E69-4377-4FE5-BB61-297A513FDD18}TF2de6fc23-48e8-448b-960e-1bdc6e9248ab4ef8d1ac_win32-7424dd8ab5ea</Template>
  <TotalTime>2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</dc:creator>
  <cp:keywords/>
  <dc:description/>
  <cp:lastModifiedBy>ELLEN RANDALL</cp:lastModifiedBy>
  <cp:revision>2</cp:revision>
  <dcterms:created xsi:type="dcterms:W3CDTF">2026-08-15T20:51:00Z</dcterms:created>
  <dcterms:modified xsi:type="dcterms:W3CDTF">2026-08-15T20:51:00Z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